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049ED" w:rsidRPr="00CB1DB8" w:rsidRDefault="007049ED">
      <w:r>
        <w:rPr>
          <w:b/>
        </w:rPr>
        <w:t>28 Οκτωβρίου 1940 – ΟΔΗΓΙΕΣ</w:t>
      </w:r>
      <w:r>
        <w:rPr>
          <w:b/>
          <w:lang w:val="en-US"/>
        </w:rPr>
        <w:t xml:space="preserve"> </w:t>
      </w:r>
      <w:r>
        <w:rPr>
          <w:b/>
        </w:rPr>
        <w:t>ΜΟΡΦΟΠΟΙΗΣΗΣ</w:t>
      </w:r>
    </w:p>
    <w:p w:rsidR="007049ED" w:rsidRDefault="007049ED"/>
    <w:p w:rsidR="007049ED" w:rsidRDefault="007049ED">
      <w:pPr>
        <w:jc w:val="both"/>
        <w:rPr>
          <w:rFonts w:ascii="Palatino Linotype" w:hAnsi="Palatino Linotype" w:cs="Palatino Linotype"/>
          <w:b/>
          <w:sz w:val="22"/>
          <w:szCs w:val="22"/>
        </w:rPr>
      </w:pPr>
      <w:r>
        <w:rPr>
          <w:rFonts w:ascii="Palatino Linotype" w:hAnsi="Palatino Linotype" w:cs="Palatino Linotype"/>
          <w:b/>
          <w:sz w:val="22"/>
          <w:szCs w:val="22"/>
        </w:rPr>
        <w:t xml:space="preserve">Ανοίξτε το </w:t>
      </w:r>
      <w:r>
        <w:rPr>
          <w:rFonts w:ascii="Palatino Linotype" w:hAnsi="Palatino Linotype" w:cs="Palatino Linotype"/>
          <w:b/>
          <w:sz w:val="22"/>
          <w:szCs w:val="22"/>
          <w:lang w:val="en-US"/>
        </w:rPr>
        <w:t>Writer</w:t>
      </w:r>
      <w:r>
        <w:rPr>
          <w:rFonts w:ascii="Palatino Linotype" w:hAnsi="Palatino Linotype" w:cs="Palatino Linotype"/>
          <w:b/>
          <w:sz w:val="22"/>
          <w:szCs w:val="22"/>
        </w:rPr>
        <w:t xml:space="preserve"> (ή το </w:t>
      </w:r>
      <w:r>
        <w:rPr>
          <w:rFonts w:ascii="Palatino Linotype" w:hAnsi="Palatino Linotype" w:cs="Palatino Linotype"/>
          <w:b/>
          <w:sz w:val="22"/>
          <w:szCs w:val="22"/>
          <w:lang w:val="en-US"/>
        </w:rPr>
        <w:t>Word</w:t>
      </w:r>
      <w:r>
        <w:rPr>
          <w:rFonts w:ascii="Palatino Linotype" w:hAnsi="Palatino Linotype" w:cs="Palatino Linotype"/>
          <w:b/>
          <w:sz w:val="22"/>
          <w:szCs w:val="22"/>
        </w:rPr>
        <w:t xml:space="preserve">), πηγαίνετε στο μενού </w:t>
      </w:r>
      <w:r>
        <w:rPr>
          <w:rFonts w:ascii="Palatino Linotype" w:hAnsi="Palatino Linotype" w:cs="Palatino Linotype"/>
          <w:b/>
          <w:sz w:val="22"/>
          <w:szCs w:val="22"/>
          <w:u w:val="single"/>
        </w:rPr>
        <w:t>Αρχείο</w:t>
      </w:r>
      <w:r>
        <w:rPr>
          <w:rFonts w:ascii="Palatino Linotype" w:hAnsi="Palatino Linotype" w:cs="Palatino Linotype"/>
          <w:b/>
          <w:sz w:val="22"/>
          <w:szCs w:val="22"/>
        </w:rPr>
        <w:t xml:space="preserve">, επιλέξτε </w:t>
      </w:r>
      <w:r>
        <w:rPr>
          <w:rFonts w:ascii="Palatino Linotype" w:hAnsi="Palatino Linotype" w:cs="Palatino Linotype"/>
          <w:b/>
          <w:sz w:val="22"/>
          <w:szCs w:val="22"/>
          <w:u w:val="single"/>
        </w:rPr>
        <w:t>Άνοιγμα</w:t>
      </w:r>
      <w:r>
        <w:rPr>
          <w:rFonts w:ascii="Palatino Linotype" w:hAnsi="Palatino Linotype" w:cs="Palatino Linotype"/>
          <w:b/>
          <w:sz w:val="22"/>
          <w:szCs w:val="22"/>
        </w:rPr>
        <w:t xml:space="preserve">, εντοπίστε το </w:t>
      </w:r>
      <w:r>
        <w:rPr>
          <w:rFonts w:ascii="Palatino Linotype" w:hAnsi="Palatino Linotype" w:cs="Palatino Linotype"/>
          <w:b/>
          <w:sz w:val="22"/>
          <w:szCs w:val="22"/>
          <w:u w:val="single"/>
        </w:rPr>
        <w:t>φάκελο που φυλάξατε το αρχείο 28 Οκτωβρίου 1940, εντοπίστε το αρχείο και ανοίξτε το.</w:t>
      </w:r>
      <w:r>
        <w:rPr>
          <w:rFonts w:ascii="Palatino Linotype" w:hAnsi="Palatino Linotype" w:cs="Palatino Linotype"/>
          <w:b/>
          <w:sz w:val="22"/>
          <w:szCs w:val="22"/>
        </w:rPr>
        <w:t xml:space="preserve"> </w:t>
      </w:r>
      <w:r>
        <w:rPr>
          <w:rFonts w:ascii="Palatino Linotype" w:hAnsi="Palatino Linotype" w:cs="Palatino Linotype"/>
          <w:b/>
          <w:sz w:val="20"/>
          <w:szCs w:val="20"/>
        </w:rPr>
        <w:t xml:space="preserve">Εναλλακτικά μπορείτε να δείτε αν στο τελευταίο τμήμα του μενού Αρχείο εμφανίζεται το όνομα του αρχείου σας και να το ανοίξετε πατώντας πάνω του-μόνο για το </w:t>
      </w:r>
      <w:r>
        <w:rPr>
          <w:rFonts w:ascii="Palatino Linotype" w:hAnsi="Palatino Linotype" w:cs="Palatino Linotype"/>
          <w:b/>
          <w:sz w:val="20"/>
          <w:szCs w:val="20"/>
          <w:lang w:val="en-US"/>
        </w:rPr>
        <w:t>Word</w:t>
      </w:r>
      <w:r>
        <w:rPr>
          <w:rFonts w:ascii="Palatino Linotype" w:hAnsi="Palatino Linotype" w:cs="Palatino Linotype"/>
          <w:b/>
          <w:sz w:val="20"/>
          <w:szCs w:val="20"/>
        </w:rPr>
        <w:t>.</w:t>
      </w:r>
    </w:p>
    <w:p w:rsidR="007049ED" w:rsidRDefault="007049ED">
      <w:pPr>
        <w:jc w:val="both"/>
        <w:rPr>
          <w:rFonts w:ascii="Palatino Linotype" w:hAnsi="Palatino Linotype" w:cs="Palatino Linotype"/>
          <w:b/>
          <w:sz w:val="22"/>
          <w:szCs w:val="22"/>
        </w:rPr>
      </w:pPr>
    </w:p>
    <w:p w:rsidR="007049ED" w:rsidRDefault="007049ED">
      <w:pPr>
        <w:jc w:val="both"/>
      </w:pPr>
      <w:r>
        <w:rPr>
          <w:rFonts w:ascii="Palatino Linotype" w:hAnsi="Palatino Linotype" w:cs="Palatino Linotype"/>
          <w:b/>
          <w:sz w:val="22"/>
          <w:szCs w:val="22"/>
        </w:rPr>
        <w:t>ΜΟΡΦΟΠΟΙΗΣΗ ΚΕΙΜΕΝΟΥ</w:t>
      </w:r>
    </w:p>
    <w:p w:rsidR="007049ED" w:rsidRDefault="007049ED">
      <w:pPr>
        <w:jc w:val="both"/>
        <w:rPr>
          <w:rFonts w:ascii="Palatino Linotype" w:hAnsi="Palatino Linotype" w:cs="Palatino Linotype"/>
          <w:b/>
          <w:sz w:val="22"/>
          <w:szCs w:val="22"/>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75.5pt;width:503.95pt;height:57.85pt;z-index:251655680;mso-wrap-distance-left:9.05pt;mso-wrap-distance-right:9.05pt" filled="t">
            <v:fill color2="black"/>
            <v:imagedata r:id="rId5" o:title="" croptop="8085f" cropbottom="52631f" cropleft="10611f" cropright="9989f"/>
            <w10:wrap type="square"/>
          </v:shape>
        </w:pict>
      </w:r>
      <w:r>
        <w:rPr>
          <w:rFonts w:ascii="Palatino Linotype" w:hAnsi="Palatino Linotype" w:cs="Palatino Linotype"/>
          <w:b/>
          <w:sz w:val="22"/>
          <w:szCs w:val="22"/>
        </w:rPr>
        <w:t xml:space="preserve">Η μορφοποίηση του κειμένου γίνεται βασικά από τη γραμμή εργαλείων μορφοποίησης που βλέπετε παρακάτω. (Είναι από το πρόγραμμα </w:t>
      </w:r>
      <w:r>
        <w:rPr>
          <w:rFonts w:ascii="Palatino Linotype" w:hAnsi="Palatino Linotype" w:cs="Palatino Linotype"/>
          <w:b/>
          <w:sz w:val="22"/>
          <w:szCs w:val="22"/>
          <w:lang w:val="en-US"/>
        </w:rPr>
        <w:t>Word</w:t>
      </w:r>
      <w:r>
        <w:rPr>
          <w:rFonts w:ascii="Palatino Linotype" w:hAnsi="Palatino Linotype" w:cs="Palatino Linotype"/>
          <w:b/>
          <w:sz w:val="22"/>
          <w:szCs w:val="22"/>
        </w:rPr>
        <w:t xml:space="preserve">, αλλά ίδια ακριβώς είναι και στο </w:t>
      </w:r>
      <w:r>
        <w:rPr>
          <w:rFonts w:ascii="Palatino Linotype" w:hAnsi="Palatino Linotype" w:cs="Palatino Linotype"/>
          <w:b/>
          <w:sz w:val="22"/>
          <w:szCs w:val="22"/>
          <w:lang w:val="en-US"/>
        </w:rPr>
        <w:t>Writer</w:t>
      </w:r>
      <w:r>
        <w:rPr>
          <w:rFonts w:ascii="Palatino Linotype" w:hAnsi="Palatino Linotype" w:cs="Palatino Linotype"/>
          <w:b/>
          <w:sz w:val="22"/>
          <w:szCs w:val="22"/>
        </w:rPr>
        <w:t>)</w:t>
      </w:r>
    </w:p>
    <w:p w:rsidR="007049ED" w:rsidRDefault="007049ED">
      <w:pPr>
        <w:jc w:val="both"/>
      </w:pPr>
      <w:r>
        <w:rPr>
          <w:rFonts w:ascii="Palatino Linotype" w:hAnsi="Palatino Linotype" w:cs="Palatino Linotype"/>
          <w:b/>
          <w:sz w:val="22"/>
          <w:szCs w:val="22"/>
        </w:rPr>
        <w:t>Επιλέγουμε με τη σειρά τη γραμματοσειρά που θέλουμε (αφήνουμε το πρώτο κουτάκι επιλογής στυλ), εν συνεχεία το μέγεθος των γραμμάτων, αν τα θέλουμε έντονα, πλαγιαστά ή υπογραμμισμένα. Ακολουθεί η στοίχιση στη σελίδα μας : αριστερά, κέντρο, δεξιά και πλήρης. Το διάστιχο αφορά το κενό μεταξύ των γραμμών. Ακολουθούν η αρίθμηση και οι κουκίδες και η αύξηση ή μείωση εσοχής τους, που θα δούμε σε άλλο μάθημα. Μετά έχουμε  το περίγραμμα κυρίως για πίνακες που δημιουργούμε σε ένα έγγραφο, την επισήμανση, το χρώμα της γραμματοσειράς και αν θέλουμε να βάλουμε σε ένα χαρακτήρα εκθέτη ή δείκτη. Εμείς θα χρησιμοποιήσουμε τα πλέον βασικά εργαλεία για το ποίημά μας.</w:t>
      </w:r>
    </w:p>
    <w:p w:rsidR="007049ED" w:rsidRDefault="007049ED">
      <w:pPr>
        <w:jc w:val="both"/>
        <w:rPr>
          <w:rFonts w:ascii="Palatino Linotype" w:hAnsi="Palatino Linotype" w:cs="Palatino Linotype"/>
          <w:b/>
          <w:sz w:val="22"/>
          <w:szCs w:val="22"/>
        </w:rPr>
      </w:pPr>
      <w:r>
        <w:rPr>
          <w:noProof/>
          <w:lang w:eastAsia="el-GR"/>
        </w:rPr>
        <w:pict>
          <v:shape id="_x0000_s1027" type="#_x0000_t75" style="position:absolute;left:0;text-align:left;margin-left:0;margin-top:92.75pt;width:503.65pt;height:26.45pt;z-index:251656704;mso-wrap-distance-left:9.05pt;mso-wrap-distance-right:9.05pt" filled="t">
            <v:fill color2="black"/>
            <v:imagedata r:id="rId6" o:title="" croptop="45602f" cropbottom="16727f" cropleft="9413f" cropright="11172f"/>
            <w10:wrap type="square"/>
          </v:shape>
        </w:pict>
      </w:r>
      <w:r>
        <w:rPr>
          <w:rFonts w:ascii="Palatino Linotype" w:hAnsi="Palatino Linotype" w:cs="Palatino Linotype"/>
          <w:b/>
          <w:sz w:val="22"/>
          <w:szCs w:val="22"/>
          <w:u w:val="single"/>
        </w:rPr>
        <w:t xml:space="preserve">ΝΑ ΤΟΝΙΣΟΥΜΕ ΟΤΙ  ΟΠΟΙΟ ΣΗΜΕΙΟ ΕΝΟΣ ΚΕΙΜΕΝΟΥ ΘΕΛΟΥΜΕ ΝΑ ΜΟΡΦΟΠΟΙΗΣΟΥΜΕ ΠΡΕΠΕΙ ΝΑ ΤΟ ΕΧΟΥΜΕ ΕΠΙΛΕΞΕΙ, ΔΗΛΑΔΗ ΜΕ ΠΑΤΗΜΕΝΟ ΤΟ ΑΡΙΣΤΕΡΟ ΠΛΗΚΤΡΟ ΤΟΥ ΠΟΝΤΙΚΙΟΥ ΜΑΣ ΝΑ ΕΧΟΥΜΕ «ΠΕΡΑΣΕΙ»ΑΠΟ ΠΑΝΩ ΤΟΥ ΩΣΤΕ ΝΑ ΕΧΕΙ ΑΠΟΚΤΗΣΕΙ ΕΝΑ ΜΑΥΡΟ -΄Η ΣΤΟ </w:t>
      </w:r>
      <w:r>
        <w:rPr>
          <w:rFonts w:ascii="Palatino Linotype" w:hAnsi="Palatino Linotype" w:cs="Palatino Linotype"/>
          <w:b/>
          <w:sz w:val="22"/>
          <w:szCs w:val="22"/>
          <w:u w:val="single"/>
          <w:lang w:val="en-US"/>
        </w:rPr>
        <w:t>WRITER</w:t>
      </w:r>
      <w:r>
        <w:rPr>
          <w:rFonts w:ascii="Palatino Linotype" w:hAnsi="Palatino Linotype" w:cs="Palatino Linotype"/>
          <w:b/>
          <w:sz w:val="22"/>
          <w:szCs w:val="22"/>
          <w:u w:val="single"/>
        </w:rPr>
        <w:t xml:space="preserve"> ΜΕΡΙΚΕΣ ΦΟΡΕΣ ΑΝΟΙΚΤΟ ΜΠΛΕ ΦΟΝΤΟ. Στην παρακάτω εικονίτσα έχω επιλεγμένη και μορφοποιώ μόνο τη μια από</w:t>
      </w:r>
      <w:r>
        <w:rPr>
          <w:rFonts w:ascii="Palatino Linotype" w:hAnsi="Palatino Linotype" w:cs="Palatino Linotype"/>
          <w:b/>
          <w:sz w:val="22"/>
          <w:szCs w:val="22"/>
        </w:rPr>
        <w:t xml:space="preserve"> τις δύο γραμμές. ΘΑ ΒΑΛΟΥΜΕ ΛΟΙΠΟΝ</w:t>
      </w:r>
      <w:r w:rsidRPr="00F22D8C">
        <w:rPr>
          <w:rFonts w:ascii="Palatino Linotype" w:hAnsi="Palatino Linotype" w:cs="Palatino Linotype"/>
          <w:b/>
          <w:sz w:val="22"/>
          <w:szCs w:val="22"/>
        </w:rPr>
        <w:t xml:space="preserve"> </w:t>
      </w:r>
      <w:r>
        <w:rPr>
          <w:rFonts w:ascii="Palatino Linotype" w:hAnsi="Palatino Linotype" w:cs="Palatino Linotype"/>
          <w:b/>
          <w:sz w:val="22"/>
          <w:szCs w:val="22"/>
        </w:rPr>
        <w:t>ΣΤΟ ΠΟΙΗΜΑ ΜΑΣ :</w:t>
      </w:r>
    </w:p>
    <w:p w:rsidR="007049ED" w:rsidRDefault="007049ED">
      <w:pPr>
        <w:jc w:val="both"/>
        <w:rPr>
          <w:rFonts w:ascii="Palatino Linotype" w:hAnsi="Palatino Linotype" w:cs="Palatino Linotype"/>
          <w:b/>
          <w:sz w:val="22"/>
          <w:szCs w:val="22"/>
        </w:rPr>
      </w:pPr>
    </w:p>
    <w:p w:rsidR="007049ED" w:rsidRDefault="007049ED">
      <w:pPr>
        <w:jc w:val="both"/>
        <w:rPr>
          <w:rFonts w:ascii="Palatino Linotype" w:hAnsi="Palatino Linotype" w:cs="Palatino Linotype"/>
          <w:b/>
          <w:sz w:val="22"/>
          <w:szCs w:val="22"/>
        </w:rPr>
      </w:pPr>
      <w:r>
        <w:rPr>
          <w:rFonts w:ascii="Palatino Linotype" w:hAnsi="Palatino Linotype" w:cs="Palatino Linotype"/>
          <w:b/>
          <w:sz w:val="22"/>
          <w:szCs w:val="22"/>
        </w:rPr>
        <w:t>Γραμματοσειρά</w:t>
      </w:r>
      <w:r>
        <w:rPr>
          <w:rFonts w:ascii="Palatino Linotype" w:hAnsi="Palatino Linotype" w:cs="Palatino Linotype"/>
          <w:sz w:val="22"/>
          <w:szCs w:val="22"/>
        </w:rPr>
        <w:t xml:space="preserve"> : </w:t>
      </w:r>
      <w:r>
        <w:rPr>
          <w:rFonts w:ascii="Palatino Linotype" w:hAnsi="Palatino Linotype" w:cs="Palatino Linotype"/>
          <w:b/>
          <w:sz w:val="22"/>
          <w:szCs w:val="22"/>
          <w:lang w:val="en-US"/>
        </w:rPr>
        <w:t>Bookman</w:t>
      </w:r>
      <w:r>
        <w:rPr>
          <w:rFonts w:ascii="Palatino Linotype" w:hAnsi="Palatino Linotype" w:cs="Palatino Linotype"/>
          <w:b/>
          <w:sz w:val="22"/>
          <w:szCs w:val="22"/>
        </w:rPr>
        <w:t xml:space="preserve"> </w:t>
      </w:r>
      <w:r>
        <w:rPr>
          <w:rFonts w:ascii="Palatino Linotype" w:hAnsi="Palatino Linotype" w:cs="Palatino Linotype"/>
          <w:b/>
          <w:sz w:val="22"/>
          <w:szCs w:val="22"/>
          <w:lang w:val="en-US"/>
        </w:rPr>
        <w:t>Old</w:t>
      </w:r>
      <w:r>
        <w:rPr>
          <w:rFonts w:ascii="Palatino Linotype" w:hAnsi="Palatino Linotype" w:cs="Palatino Linotype"/>
          <w:b/>
          <w:sz w:val="22"/>
          <w:szCs w:val="22"/>
        </w:rPr>
        <w:t xml:space="preserve"> </w:t>
      </w:r>
      <w:r>
        <w:rPr>
          <w:rFonts w:ascii="Palatino Linotype" w:hAnsi="Palatino Linotype" w:cs="Palatino Linotype"/>
          <w:b/>
          <w:sz w:val="22"/>
          <w:szCs w:val="22"/>
          <w:lang w:val="en-US"/>
        </w:rPr>
        <w:t>Style</w:t>
      </w:r>
      <w:r>
        <w:rPr>
          <w:rFonts w:ascii="Palatino Linotype" w:hAnsi="Palatino Linotype" w:cs="Palatino Linotype"/>
          <w:sz w:val="22"/>
          <w:szCs w:val="22"/>
        </w:rPr>
        <w:t xml:space="preserve"> σε όλο το ποίημα</w:t>
      </w:r>
    </w:p>
    <w:p w:rsidR="007049ED" w:rsidRDefault="007049ED">
      <w:pPr>
        <w:jc w:val="both"/>
        <w:rPr>
          <w:rFonts w:ascii="Palatino Linotype" w:hAnsi="Palatino Linotype" w:cs="Palatino Linotype"/>
          <w:b/>
          <w:sz w:val="22"/>
          <w:szCs w:val="22"/>
        </w:rPr>
      </w:pPr>
      <w:r>
        <w:rPr>
          <w:rFonts w:ascii="Palatino Linotype" w:hAnsi="Palatino Linotype" w:cs="Palatino Linotype"/>
          <w:b/>
          <w:sz w:val="22"/>
          <w:szCs w:val="22"/>
        </w:rPr>
        <w:t>ΤΙΤΛΟΣ</w:t>
      </w:r>
      <w:r>
        <w:rPr>
          <w:rFonts w:ascii="Palatino Linotype" w:hAnsi="Palatino Linotype" w:cs="Palatino Linotype"/>
          <w:sz w:val="22"/>
          <w:szCs w:val="22"/>
        </w:rPr>
        <w:t xml:space="preserve"> (</w:t>
      </w:r>
      <w:r>
        <w:t>28 Οκτωβρίου 1940)</w:t>
      </w:r>
      <w:r>
        <w:rPr>
          <w:rFonts w:ascii="Palatino Linotype" w:hAnsi="Palatino Linotype" w:cs="Palatino Linotype"/>
          <w:sz w:val="22"/>
          <w:szCs w:val="22"/>
        </w:rPr>
        <w:t>: μέγεθος 26, έντονη γραφή (</w:t>
      </w:r>
      <w:r>
        <w:rPr>
          <w:rFonts w:ascii="Palatino Linotype" w:hAnsi="Palatino Linotype" w:cs="Palatino Linotype"/>
          <w:b/>
          <w:sz w:val="22"/>
          <w:szCs w:val="22"/>
        </w:rPr>
        <w:t>Β</w:t>
      </w:r>
      <w:r>
        <w:rPr>
          <w:rFonts w:ascii="Palatino Linotype" w:hAnsi="Palatino Linotype" w:cs="Palatino Linotype"/>
          <w:sz w:val="22"/>
          <w:szCs w:val="22"/>
        </w:rPr>
        <w:t xml:space="preserve">), στοίχιση στο κέντρο, χρώμα γραμματοσειράς σκούρο μπλε. </w:t>
      </w:r>
    </w:p>
    <w:p w:rsidR="007049ED" w:rsidRDefault="007049ED">
      <w:pPr>
        <w:jc w:val="both"/>
      </w:pPr>
      <w:r>
        <w:rPr>
          <w:rFonts w:ascii="Palatino Linotype" w:hAnsi="Palatino Linotype" w:cs="Palatino Linotype"/>
          <w:b/>
          <w:sz w:val="22"/>
          <w:szCs w:val="22"/>
        </w:rPr>
        <w:t>ΜΟΡΦΟΠΟΙΗΣΗ ΚΑΘΕ ΣΤΡΟΦΗΣ</w:t>
      </w:r>
      <w:r>
        <w:rPr>
          <w:rFonts w:ascii="Palatino Linotype" w:hAnsi="Palatino Linotype" w:cs="Palatino Linotype"/>
          <w:sz w:val="22"/>
          <w:szCs w:val="22"/>
        </w:rPr>
        <w:t xml:space="preserve"> : μέγεθος 20, έντονη γραφή, στοίχιση στο κέντρο και ίδιο χρώμα γραμματοσειράς. </w:t>
      </w:r>
    </w:p>
    <w:p w:rsidR="007049ED" w:rsidRDefault="007049ED">
      <w:pPr>
        <w:tabs>
          <w:tab w:val="left" w:pos="7080"/>
        </w:tabs>
        <w:jc w:val="both"/>
        <w:rPr>
          <w:rFonts w:ascii="Palatino Linotype" w:hAnsi="Palatino Linotype" w:cs="Palatino Linotype"/>
          <w:b/>
          <w:i/>
          <w:sz w:val="22"/>
          <w:szCs w:val="22"/>
          <w:u w:val="single"/>
        </w:rPr>
      </w:pPr>
      <w:r>
        <w:rPr>
          <w:noProof/>
          <w:lang w:eastAsia="el-GR"/>
        </w:rPr>
        <w:pict>
          <v:line id="_x0000_s1028" style="position:absolute;left:0;text-align:left;z-index:251653632" from="324pt,10.3pt" to="351pt,10.3pt" strokeweight=".26mm">
            <v:stroke endarrow="block" joinstyle="miter" endcap="square"/>
          </v:line>
        </w:pict>
      </w:r>
      <w:r>
        <w:rPr>
          <w:rFonts w:ascii="Palatino Linotype" w:hAnsi="Palatino Linotype" w:cs="Palatino Linotype"/>
          <w:b/>
          <w:sz w:val="22"/>
          <w:szCs w:val="22"/>
        </w:rPr>
        <w:t>ΕΙΣΑΓΩΓΗ ΑΥΤΟΜΑΤΟΥ ΣΧΗΜΑΤΟΣ</w:t>
      </w:r>
      <w:r>
        <w:rPr>
          <w:rFonts w:ascii="Palatino Linotype" w:hAnsi="Palatino Linotype" w:cs="Palatino Linotype"/>
          <w:sz w:val="22"/>
          <w:szCs w:val="22"/>
        </w:rPr>
        <w:t xml:space="preserve"> : από μενού Προβολή </w:t>
      </w:r>
      <w:r>
        <w:rPr>
          <w:rFonts w:ascii="Palatino Linotype" w:hAnsi="Palatino Linotype" w:cs="Palatino Linotype"/>
          <w:sz w:val="22"/>
          <w:szCs w:val="22"/>
        </w:rPr>
        <w:tab/>
        <w:t xml:space="preserve">  Γραμμές Εργαλείων, εμφανίζουμε τη γραμμή Σχεδίαση (αν δεν εμφανίζεται από μόνη της στο κάτω μέρος του παράθυρου πάνω από τη γραμμή που φαίνεται η σελίδα, κλπ.). Πατάμε στο βελάκι δίπλα στο </w:t>
      </w:r>
      <w:r>
        <w:rPr>
          <w:rFonts w:ascii="Palatino Linotype" w:hAnsi="Palatino Linotype" w:cs="Palatino Linotype"/>
          <w:b/>
          <w:sz w:val="22"/>
          <w:szCs w:val="22"/>
        </w:rPr>
        <w:t>Αυτόματα σχήματα</w:t>
      </w:r>
      <w:r>
        <w:rPr>
          <w:rFonts w:ascii="Palatino Linotype" w:hAnsi="Palatino Linotype" w:cs="Palatino Linotype"/>
          <w:sz w:val="22"/>
          <w:szCs w:val="22"/>
        </w:rPr>
        <w:t xml:space="preserve"> και στο υπομενού που εμφανίζεται πάμε στα </w:t>
      </w:r>
      <w:r>
        <w:rPr>
          <w:rFonts w:ascii="Palatino Linotype" w:hAnsi="Palatino Linotype" w:cs="Palatino Linotype"/>
          <w:b/>
          <w:sz w:val="22"/>
          <w:szCs w:val="22"/>
        </w:rPr>
        <w:t>Βασικά σχήματα</w:t>
      </w:r>
      <w:r>
        <w:rPr>
          <w:rFonts w:ascii="Palatino Linotype" w:hAnsi="Palatino Linotype" w:cs="Palatino Linotype"/>
          <w:sz w:val="22"/>
          <w:szCs w:val="22"/>
        </w:rPr>
        <w:t xml:space="preserve"> και επιλέγουμε το </w:t>
      </w:r>
      <w:r>
        <w:rPr>
          <w:rFonts w:ascii="Palatino Linotype" w:hAnsi="Palatino Linotype" w:cs="Palatino Linotype"/>
          <w:b/>
          <w:sz w:val="22"/>
          <w:szCs w:val="22"/>
        </w:rPr>
        <w:t>ρόμβο</w:t>
      </w:r>
      <w:r>
        <w:rPr>
          <w:rFonts w:ascii="Palatino Linotype" w:hAnsi="Palatino Linotype" w:cs="Palatino Linotype"/>
          <w:sz w:val="22"/>
          <w:szCs w:val="22"/>
        </w:rPr>
        <w:t xml:space="preserve">, ενώ έχουμε τοποθετήσει το δρομέα μας στο κενό μεταξύ των δύο πρώτων στροφών του ποιήματος. Στο </w:t>
      </w:r>
      <w:r>
        <w:rPr>
          <w:rFonts w:ascii="Palatino Linotype" w:hAnsi="Palatino Linotype" w:cs="Palatino Linotype"/>
          <w:b/>
          <w:sz w:val="22"/>
          <w:szCs w:val="22"/>
          <w:lang w:val="en-US"/>
        </w:rPr>
        <w:t>Writer</w:t>
      </w:r>
      <w:r>
        <w:rPr>
          <w:rFonts w:ascii="Palatino Linotype" w:hAnsi="Palatino Linotype" w:cs="Palatino Linotype"/>
          <w:sz w:val="22"/>
          <w:szCs w:val="22"/>
        </w:rPr>
        <w:t xml:space="preserve"> στη γραμμή </w:t>
      </w:r>
      <w:r>
        <w:rPr>
          <w:rFonts w:ascii="Palatino Linotype" w:hAnsi="Palatino Linotype" w:cs="Palatino Linotype"/>
          <w:b/>
          <w:sz w:val="22"/>
          <w:szCs w:val="22"/>
        </w:rPr>
        <w:t>Σχεδίασης</w:t>
      </w:r>
      <w:r>
        <w:rPr>
          <w:rFonts w:ascii="Palatino Linotype" w:hAnsi="Palatino Linotype" w:cs="Palatino Linotype"/>
          <w:sz w:val="22"/>
          <w:szCs w:val="22"/>
        </w:rPr>
        <w:t xml:space="preserve"> υπάρχει το εργαλείο </w:t>
      </w:r>
      <w:r>
        <w:rPr>
          <w:rFonts w:ascii="Palatino Linotype" w:hAnsi="Palatino Linotype" w:cs="Palatino Linotype"/>
          <w:b/>
          <w:sz w:val="22"/>
          <w:szCs w:val="22"/>
        </w:rPr>
        <w:t>Βασικά</w:t>
      </w:r>
      <w:r>
        <w:rPr>
          <w:rFonts w:ascii="Palatino Linotype" w:hAnsi="Palatino Linotype" w:cs="Palatino Linotype"/>
          <w:sz w:val="22"/>
          <w:szCs w:val="22"/>
        </w:rPr>
        <w:t xml:space="preserve"> </w:t>
      </w:r>
      <w:r>
        <w:rPr>
          <w:rFonts w:ascii="Palatino Linotype" w:hAnsi="Palatino Linotype" w:cs="Palatino Linotype"/>
          <w:b/>
          <w:sz w:val="22"/>
          <w:szCs w:val="22"/>
        </w:rPr>
        <w:t>σχήματα</w:t>
      </w:r>
      <w:r>
        <w:rPr>
          <w:rFonts w:ascii="Palatino Linotype" w:hAnsi="Palatino Linotype" w:cs="Palatino Linotype"/>
          <w:sz w:val="22"/>
          <w:szCs w:val="22"/>
        </w:rPr>
        <w:t xml:space="preserve"> πάνω στη γραμμή.</w:t>
      </w:r>
    </w:p>
    <w:p w:rsidR="007049ED" w:rsidRDefault="007049ED">
      <w:pPr>
        <w:tabs>
          <w:tab w:val="left" w:pos="7080"/>
        </w:tabs>
        <w:jc w:val="both"/>
        <w:rPr>
          <w:rFonts w:ascii="Palatino Linotype" w:hAnsi="Palatino Linotype" w:cs="Palatino Linotype"/>
          <w:b/>
          <w:sz w:val="22"/>
          <w:szCs w:val="22"/>
        </w:rPr>
      </w:pPr>
      <w:r>
        <w:rPr>
          <w:rFonts w:ascii="Palatino Linotype" w:hAnsi="Palatino Linotype" w:cs="Palatino Linotype"/>
          <w:b/>
          <w:i/>
          <w:sz w:val="22"/>
          <w:szCs w:val="22"/>
          <w:u w:val="single"/>
        </w:rPr>
        <w:t>ΠΑΡΑΤΗΡΗΣΕΙΣ</w:t>
      </w:r>
    </w:p>
    <w:p w:rsidR="007049ED" w:rsidRDefault="007049ED">
      <w:pPr>
        <w:numPr>
          <w:ilvl w:val="0"/>
          <w:numId w:val="1"/>
        </w:numPr>
        <w:tabs>
          <w:tab w:val="left" w:pos="7080"/>
        </w:tabs>
        <w:jc w:val="both"/>
        <w:rPr>
          <w:rFonts w:ascii="Palatino Linotype" w:hAnsi="Palatino Linotype" w:cs="Palatino Linotype"/>
          <w:b/>
          <w:sz w:val="22"/>
          <w:szCs w:val="22"/>
        </w:rPr>
      </w:pPr>
      <w:r>
        <w:rPr>
          <w:rFonts w:ascii="Palatino Linotype" w:hAnsi="Palatino Linotype" w:cs="Palatino Linotype"/>
          <w:b/>
          <w:sz w:val="22"/>
          <w:szCs w:val="22"/>
        </w:rPr>
        <w:t>Δρομέας είναι η γραμμή που αναβοσβήνει ενώ πληκτρολογούμε και μας δείχνει ανά πάσα στιγμή τη θέση μας μέσα στο κείμενο. Τον δρομέα μπορούμε να τοποθετούμε σε όποιο σημείο θέλουμε με τη βοήθεια του δείκτη του ποντικιού μας κάνοντας απλά κλικ στο συγκεκριμένο σημείο.</w:t>
      </w:r>
    </w:p>
    <w:p w:rsidR="007049ED" w:rsidRDefault="007049ED">
      <w:pPr>
        <w:numPr>
          <w:ilvl w:val="0"/>
          <w:numId w:val="1"/>
        </w:numPr>
        <w:tabs>
          <w:tab w:val="left" w:pos="7080"/>
        </w:tabs>
        <w:jc w:val="both"/>
        <w:rPr>
          <w:rFonts w:ascii="Palatino Linotype" w:hAnsi="Palatino Linotype" w:cs="Palatino Linotype"/>
          <w:b/>
          <w:sz w:val="22"/>
          <w:szCs w:val="22"/>
        </w:rPr>
      </w:pPr>
      <w:r>
        <w:rPr>
          <w:rFonts w:ascii="Palatino Linotype" w:hAnsi="Palatino Linotype" w:cs="Palatino Linotype"/>
          <w:b/>
          <w:sz w:val="22"/>
          <w:szCs w:val="22"/>
        </w:rPr>
        <w:t>ΚΛΙΚ = ΠΑΤΑΩ ΚΑΙ ΑΦΗΝΩ (σχετικά γρήγορα) ΤΟ ΑΡΙΣΤΕΡΟ ΠΛΗΚΤΡΟ ΤΟΥ ΠΟΝΤΙΚΙΟΥ ΜΟΥ.</w:t>
      </w:r>
    </w:p>
    <w:p w:rsidR="007049ED" w:rsidRDefault="007049ED">
      <w:pPr>
        <w:tabs>
          <w:tab w:val="left" w:pos="7080"/>
        </w:tabs>
        <w:jc w:val="both"/>
      </w:pPr>
      <w:r>
        <w:rPr>
          <w:rFonts w:ascii="Palatino Linotype" w:hAnsi="Palatino Linotype" w:cs="Palatino Linotype"/>
          <w:b/>
          <w:sz w:val="22"/>
          <w:szCs w:val="22"/>
        </w:rPr>
        <w:t>ΜΟΡΦΟΠΟΙΗΣΗ ΑΥΤΟΜΑΤΟΥ ΣΧΗΜΑΤΟΣ</w:t>
      </w:r>
      <w:r>
        <w:rPr>
          <w:rFonts w:ascii="Palatino Linotype" w:hAnsi="Palatino Linotype" w:cs="Palatino Linotype"/>
          <w:sz w:val="22"/>
          <w:szCs w:val="22"/>
        </w:rPr>
        <w:t xml:space="preserve">: δεξί ΚΛΙΚ πάνω στο ρόμβο και από βοηθητικό μενού επιλέγω </w:t>
      </w:r>
      <w:r>
        <w:rPr>
          <w:rFonts w:ascii="Palatino Linotype" w:hAnsi="Palatino Linotype" w:cs="Palatino Linotype"/>
          <w:b/>
          <w:sz w:val="22"/>
          <w:szCs w:val="22"/>
        </w:rPr>
        <w:t>Μορφοποίηση αυτόματου σχήματος</w:t>
      </w:r>
      <w:r>
        <w:rPr>
          <w:rFonts w:ascii="Palatino Linotype" w:hAnsi="Palatino Linotype" w:cs="Palatino Linotype"/>
          <w:sz w:val="22"/>
          <w:szCs w:val="22"/>
        </w:rPr>
        <w:t xml:space="preserve">. Στο πλαίσιο διαλόγου που εμφανίζεται και στην καρτέλα </w:t>
      </w:r>
      <w:r>
        <w:rPr>
          <w:rFonts w:ascii="Palatino Linotype" w:hAnsi="Palatino Linotype" w:cs="Palatino Linotype"/>
          <w:b/>
          <w:sz w:val="22"/>
          <w:szCs w:val="22"/>
        </w:rPr>
        <w:t>Χρώματα και Γραμμές</w:t>
      </w:r>
      <w:r>
        <w:rPr>
          <w:rFonts w:ascii="Palatino Linotype" w:hAnsi="Palatino Linotype" w:cs="Palatino Linotype"/>
          <w:sz w:val="22"/>
          <w:szCs w:val="22"/>
        </w:rPr>
        <w:t xml:space="preserve"> επιλέγω στην περιοχή </w:t>
      </w:r>
      <w:r>
        <w:rPr>
          <w:rFonts w:ascii="Palatino Linotype" w:hAnsi="Palatino Linotype" w:cs="Palatino Linotype"/>
          <w:b/>
          <w:sz w:val="22"/>
          <w:szCs w:val="22"/>
        </w:rPr>
        <w:t>Γέμισμα</w:t>
      </w:r>
      <w:r>
        <w:rPr>
          <w:rFonts w:ascii="Palatino Linotype" w:hAnsi="Palatino Linotype" w:cs="Palatino Linotype"/>
          <w:sz w:val="22"/>
          <w:szCs w:val="22"/>
        </w:rPr>
        <w:t xml:space="preserve"> σαν χρώμα το μπλε για να γίνει μπλε ο ρόμβος και στην περιοχή </w:t>
      </w:r>
      <w:r>
        <w:rPr>
          <w:rFonts w:ascii="Palatino Linotype" w:hAnsi="Palatino Linotype" w:cs="Palatino Linotype"/>
          <w:b/>
          <w:sz w:val="22"/>
          <w:szCs w:val="22"/>
        </w:rPr>
        <w:t>Γραμμή</w:t>
      </w:r>
      <w:r>
        <w:rPr>
          <w:rFonts w:ascii="Palatino Linotype" w:hAnsi="Palatino Linotype" w:cs="Palatino Linotype"/>
          <w:sz w:val="22"/>
          <w:szCs w:val="22"/>
        </w:rPr>
        <w:t xml:space="preserve"> το ίδιο. Στο </w:t>
      </w:r>
      <w:r>
        <w:rPr>
          <w:rFonts w:ascii="Palatino Linotype" w:hAnsi="Palatino Linotype" w:cs="Palatino Linotype"/>
          <w:b/>
          <w:sz w:val="22"/>
          <w:szCs w:val="22"/>
          <w:lang w:val="en-US"/>
        </w:rPr>
        <w:t>Writer</w:t>
      </w:r>
      <w:r>
        <w:rPr>
          <w:rFonts w:ascii="Palatino Linotype" w:hAnsi="Palatino Linotype" w:cs="Palatino Linotype"/>
          <w:sz w:val="22"/>
          <w:szCs w:val="22"/>
        </w:rPr>
        <w:t xml:space="preserve"> με δεξί πάνω στο ρόμβο, στο μενού που εμφανίζεται οι 2 πρώτες επιλογές είναι </w:t>
      </w:r>
      <w:r>
        <w:rPr>
          <w:rFonts w:ascii="Palatino Linotype" w:hAnsi="Palatino Linotype" w:cs="Palatino Linotype"/>
          <w:b/>
          <w:sz w:val="22"/>
          <w:szCs w:val="22"/>
        </w:rPr>
        <w:t>ΓΡΑΜΜΗ</w:t>
      </w:r>
      <w:r>
        <w:rPr>
          <w:rFonts w:ascii="Palatino Linotype" w:hAnsi="Palatino Linotype" w:cs="Palatino Linotype"/>
          <w:sz w:val="22"/>
          <w:szCs w:val="22"/>
        </w:rPr>
        <w:t xml:space="preserve"> και </w:t>
      </w:r>
      <w:r>
        <w:rPr>
          <w:rFonts w:ascii="Palatino Linotype" w:hAnsi="Palatino Linotype" w:cs="Palatino Linotype"/>
          <w:b/>
          <w:sz w:val="22"/>
          <w:szCs w:val="22"/>
        </w:rPr>
        <w:t>ΠΕΡΙΟΧΗ</w:t>
      </w:r>
      <w:r>
        <w:rPr>
          <w:rFonts w:ascii="Palatino Linotype" w:hAnsi="Palatino Linotype" w:cs="Palatino Linotype"/>
          <w:sz w:val="22"/>
          <w:szCs w:val="22"/>
        </w:rPr>
        <w:t xml:space="preserve"> στις οποίες με τη σειρά βάζω το μπλε χρώμα.</w:t>
      </w:r>
    </w:p>
    <w:p w:rsidR="007049ED" w:rsidRDefault="007049ED">
      <w:pPr>
        <w:tabs>
          <w:tab w:val="left" w:pos="6204"/>
        </w:tabs>
        <w:jc w:val="both"/>
        <w:rPr>
          <w:rFonts w:ascii="Palatino Linotype" w:hAnsi="Palatino Linotype" w:cs="Palatino Linotype"/>
          <w:b/>
          <w:sz w:val="22"/>
          <w:szCs w:val="22"/>
        </w:rPr>
      </w:pPr>
      <w:r>
        <w:rPr>
          <w:noProof/>
          <w:lang w:eastAsia="el-GR"/>
        </w:rPr>
        <w:pict>
          <v:line id="_x0000_s1029" style="position:absolute;left:0;text-align:left;z-index:251654656" from="297pt,8.6pt" to="315pt,8.6pt" strokeweight=".26mm">
            <v:stroke endarrow="block" joinstyle="miter" endcap="square"/>
          </v:line>
        </w:pict>
      </w:r>
      <w:r>
        <w:rPr>
          <w:rFonts w:ascii="Palatino Linotype" w:hAnsi="Palatino Linotype" w:cs="Palatino Linotype"/>
          <w:b/>
          <w:sz w:val="22"/>
          <w:szCs w:val="22"/>
        </w:rPr>
        <w:t>ΕΙΣΑΓΩΓΗ ΠΕΡΙΓΡΑΜΜΑΤΟΣ ΣΕΛΙΔΑΣ</w:t>
      </w:r>
      <w:r>
        <w:rPr>
          <w:rFonts w:ascii="Palatino Linotype" w:hAnsi="Palatino Linotype" w:cs="Palatino Linotype"/>
          <w:sz w:val="22"/>
          <w:szCs w:val="22"/>
        </w:rPr>
        <w:t xml:space="preserve">: μενού </w:t>
      </w:r>
      <w:r>
        <w:rPr>
          <w:rFonts w:ascii="Palatino Linotype" w:hAnsi="Palatino Linotype" w:cs="Palatino Linotype"/>
          <w:b/>
          <w:sz w:val="22"/>
          <w:szCs w:val="22"/>
        </w:rPr>
        <w:t xml:space="preserve">Μορφή </w:t>
      </w:r>
      <w:r>
        <w:rPr>
          <w:rFonts w:ascii="Palatino Linotype" w:hAnsi="Palatino Linotype" w:cs="Palatino Linotype"/>
          <w:b/>
          <w:sz w:val="22"/>
          <w:szCs w:val="22"/>
        </w:rPr>
        <w:tab/>
        <w:t xml:space="preserve">   Περιγράμματα και σκίαση</w:t>
      </w:r>
      <w:r>
        <w:rPr>
          <w:rFonts w:ascii="Palatino Linotype" w:hAnsi="Palatino Linotype" w:cs="Palatino Linotype"/>
          <w:sz w:val="22"/>
          <w:szCs w:val="22"/>
        </w:rPr>
        <w:t xml:space="preserve">, επιλέγουμε την καρτέλα </w:t>
      </w:r>
      <w:r>
        <w:rPr>
          <w:rFonts w:ascii="Palatino Linotype" w:hAnsi="Palatino Linotype" w:cs="Palatino Linotype"/>
          <w:b/>
          <w:sz w:val="22"/>
          <w:szCs w:val="22"/>
        </w:rPr>
        <w:t>Περίγραμμα σελίδας</w:t>
      </w:r>
      <w:r>
        <w:rPr>
          <w:rFonts w:ascii="Palatino Linotype" w:hAnsi="Palatino Linotype" w:cs="Palatino Linotype"/>
          <w:sz w:val="22"/>
          <w:szCs w:val="22"/>
        </w:rPr>
        <w:t xml:space="preserve"> και στη μεσαία στήλη εκεί που λέει </w:t>
      </w:r>
      <w:r>
        <w:rPr>
          <w:rFonts w:ascii="Palatino Linotype" w:hAnsi="Palatino Linotype" w:cs="Palatino Linotype"/>
          <w:b/>
          <w:sz w:val="22"/>
          <w:szCs w:val="22"/>
        </w:rPr>
        <w:t>Γραφικά</w:t>
      </w:r>
      <w:r>
        <w:rPr>
          <w:rFonts w:ascii="Palatino Linotype" w:hAnsi="Palatino Linotype" w:cs="Palatino Linotype"/>
          <w:sz w:val="22"/>
          <w:szCs w:val="22"/>
        </w:rPr>
        <w:t xml:space="preserve"> πάμε δίπλα στο βελάκι και μέσα στα σχέδια γραφικών που εμφανίζονται επιλέγουμε ένα που να ταιριάζει στη σοβαρότητα του κειμένου, του δίνουμε και το ίδιο μπλε χρώμα με τα γράμματα και κλείνουμε το πλαίσιο διαλόγου με ΟΚ. Στο </w:t>
      </w:r>
      <w:r>
        <w:rPr>
          <w:rFonts w:ascii="Palatino Linotype" w:hAnsi="Palatino Linotype" w:cs="Palatino Linotype"/>
          <w:b/>
          <w:sz w:val="22"/>
          <w:szCs w:val="22"/>
          <w:lang w:val="en-US"/>
        </w:rPr>
        <w:t>Writer</w:t>
      </w:r>
      <w:r>
        <w:rPr>
          <w:rFonts w:ascii="Palatino Linotype" w:hAnsi="Palatino Linotype" w:cs="Palatino Linotype"/>
          <w:sz w:val="22"/>
          <w:szCs w:val="22"/>
        </w:rPr>
        <w:t xml:space="preserve"> στο μενού </w:t>
      </w:r>
      <w:r>
        <w:rPr>
          <w:rFonts w:ascii="Palatino Linotype" w:hAnsi="Palatino Linotype" w:cs="Palatino Linotype"/>
          <w:b/>
          <w:sz w:val="22"/>
          <w:szCs w:val="22"/>
        </w:rPr>
        <w:t>Μορφή</w:t>
      </w:r>
      <w:r>
        <w:rPr>
          <w:rFonts w:ascii="Palatino Linotype" w:hAnsi="Palatino Linotype" w:cs="Palatino Linotype"/>
          <w:sz w:val="22"/>
          <w:szCs w:val="22"/>
        </w:rPr>
        <w:t xml:space="preserve"> -&gt; επιλέγουμε </w:t>
      </w:r>
      <w:r>
        <w:rPr>
          <w:rFonts w:ascii="Palatino Linotype" w:hAnsi="Palatino Linotype" w:cs="Palatino Linotype"/>
          <w:b/>
          <w:sz w:val="22"/>
          <w:szCs w:val="22"/>
        </w:rPr>
        <w:t>Σελίδα</w:t>
      </w:r>
      <w:r>
        <w:rPr>
          <w:rFonts w:ascii="Palatino Linotype" w:hAnsi="Palatino Linotype" w:cs="Palatino Linotype"/>
          <w:sz w:val="22"/>
          <w:szCs w:val="22"/>
        </w:rPr>
        <w:t xml:space="preserve"> και στο πλαίσιο διαλόγου που εμφανίζεται πηγαίνουμε στην καρτέλα </w:t>
      </w:r>
      <w:r>
        <w:rPr>
          <w:rFonts w:ascii="Palatino Linotype" w:hAnsi="Palatino Linotype" w:cs="Palatino Linotype"/>
          <w:b/>
          <w:sz w:val="22"/>
          <w:szCs w:val="22"/>
        </w:rPr>
        <w:t>Περιγράμματα</w:t>
      </w:r>
      <w:r>
        <w:rPr>
          <w:rFonts w:ascii="Palatino Linotype" w:hAnsi="Palatino Linotype" w:cs="Palatino Linotype"/>
          <w:sz w:val="22"/>
          <w:szCs w:val="22"/>
        </w:rPr>
        <w:t xml:space="preserve"> και ακολουθούμε την ίδια με πριν διαδικασία. </w:t>
      </w:r>
    </w:p>
    <w:p w:rsidR="007049ED" w:rsidRDefault="007049ED">
      <w:pPr>
        <w:tabs>
          <w:tab w:val="left" w:pos="6204"/>
        </w:tabs>
        <w:jc w:val="both"/>
        <w:rPr>
          <w:rFonts w:ascii="Palatino Linotype" w:hAnsi="Palatino Linotype" w:cs="Palatino Linotype"/>
          <w:sz w:val="22"/>
          <w:szCs w:val="22"/>
        </w:rPr>
      </w:pPr>
      <w:r>
        <w:rPr>
          <w:rFonts w:ascii="Palatino Linotype" w:hAnsi="Palatino Linotype" w:cs="Palatino Linotype"/>
          <w:b/>
          <w:sz w:val="22"/>
          <w:szCs w:val="22"/>
        </w:rPr>
        <w:t>Αποθηκεύεται το μορφοποιημένο αρχείο σαν 28 Οκτωβρίου 1940 – τελικό – επώνυμο, και στον υπολογιστή σας και στο στικάκι για να το δείξετε στην κυρία.</w:t>
      </w:r>
    </w:p>
    <w:p w:rsidR="007049ED" w:rsidRDefault="007049ED">
      <w:pPr>
        <w:jc w:val="both"/>
      </w:pPr>
      <w:r>
        <w:rPr>
          <w:rFonts w:ascii="Palatino Linotype" w:hAnsi="Palatino Linotype" w:cs="Palatino Linotype"/>
          <w:sz w:val="22"/>
          <w:szCs w:val="22"/>
        </w:rPr>
        <w:t xml:space="preserve">Για να το πετύχετε αυτό πάτε μενού </w:t>
      </w:r>
      <w:r>
        <w:rPr>
          <w:rFonts w:ascii="Palatino Linotype" w:hAnsi="Palatino Linotype" w:cs="Palatino Linotype"/>
          <w:b/>
          <w:i/>
          <w:sz w:val="22"/>
          <w:szCs w:val="22"/>
        </w:rPr>
        <w:t>Αρχείο -&gt; Αποθήκευση ως.</w:t>
      </w:r>
      <w:r>
        <w:rPr>
          <w:rFonts w:ascii="Palatino Linotype" w:hAnsi="Palatino Linotype" w:cs="Palatino Linotype"/>
          <w:sz w:val="22"/>
          <w:szCs w:val="22"/>
        </w:rPr>
        <w:t xml:space="preserve"> Ο βασικός φάκελος αποθήκευσης των εγγράφων είναι τα </w:t>
      </w:r>
      <w:r>
        <w:rPr>
          <w:rFonts w:ascii="Palatino Linotype" w:hAnsi="Palatino Linotype" w:cs="Palatino Linotype"/>
          <w:b/>
          <w:i/>
          <w:sz w:val="22"/>
          <w:szCs w:val="22"/>
        </w:rPr>
        <w:t>Έγγραφά μου</w:t>
      </w:r>
      <w:r>
        <w:rPr>
          <w:rFonts w:ascii="Palatino Linotype" w:hAnsi="Palatino Linotype" w:cs="Palatino Linotype"/>
          <w:sz w:val="22"/>
          <w:szCs w:val="22"/>
        </w:rPr>
        <w:t xml:space="preserve">. Εσείς στο πλαίσιο </w:t>
      </w:r>
      <w:r>
        <w:rPr>
          <w:rFonts w:ascii="Palatino Linotype" w:hAnsi="Palatino Linotype" w:cs="Palatino Linotype"/>
          <w:b/>
          <w:i/>
          <w:sz w:val="22"/>
          <w:szCs w:val="22"/>
        </w:rPr>
        <w:t>Αποθήκευση σε</w:t>
      </w:r>
      <w:r>
        <w:rPr>
          <w:rFonts w:ascii="Palatino Linotype" w:hAnsi="Palatino Linotype" w:cs="Palatino Linotype"/>
          <w:sz w:val="22"/>
          <w:szCs w:val="22"/>
        </w:rPr>
        <w:t xml:space="preserve"> εντοπίστε τον </w:t>
      </w:r>
      <w:r>
        <w:rPr>
          <w:rFonts w:ascii="Palatino Linotype" w:hAnsi="Palatino Linotype" w:cs="Palatino Linotype"/>
          <w:b/>
          <w:i/>
          <w:sz w:val="22"/>
          <w:szCs w:val="22"/>
        </w:rPr>
        <w:t xml:space="preserve">τοπικό σκληρό δίσκο </w:t>
      </w:r>
      <w:r>
        <w:rPr>
          <w:rFonts w:ascii="Palatino Linotype" w:hAnsi="Palatino Linotype" w:cs="Palatino Linotype"/>
          <w:b/>
          <w:i/>
          <w:sz w:val="22"/>
          <w:szCs w:val="22"/>
          <w:lang w:val="en-US"/>
        </w:rPr>
        <w:t>C</w:t>
      </w:r>
      <w:r>
        <w:rPr>
          <w:rFonts w:ascii="Palatino Linotype" w:hAnsi="Palatino Linotype" w:cs="Palatino Linotype"/>
          <w:b/>
          <w:i/>
          <w:sz w:val="22"/>
          <w:szCs w:val="22"/>
        </w:rPr>
        <w:t>: του υπολογιστή σας</w:t>
      </w:r>
      <w:r>
        <w:rPr>
          <w:rFonts w:ascii="Palatino Linotype" w:hAnsi="Palatino Linotype" w:cs="Palatino Linotype"/>
          <w:sz w:val="22"/>
          <w:szCs w:val="22"/>
        </w:rPr>
        <w:t xml:space="preserve"> και μέσα σε αυτόν, τον φάκελο </w:t>
      </w:r>
      <w:r>
        <w:rPr>
          <w:rFonts w:ascii="Palatino Linotype" w:hAnsi="Palatino Linotype" w:cs="Palatino Linotype"/>
          <w:b/>
          <w:i/>
          <w:sz w:val="22"/>
          <w:szCs w:val="22"/>
        </w:rPr>
        <w:t>που αποθηκεύετε όλα τα αρχεία σας,</w:t>
      </w:r>
      <w:r>
        <w:rPr>
          <w:rFonts w:ascii="Palatino Linotype" w:hAnsi="Palatino Linotype" w:cs="Palatino Linotype"/>
          <w:sz w:val="22"/>
          <w:szCs w:val="22"/>
        </w:rPr>
        <w:t xml:space="preserve"> Στο πλαίσιο </w:t>
      </w:r>
      <w:r>
        <w:rPr>
          <w:rFonts w:ascii="Palatino Linotype" w:hAnsi="Palatino Linotype" w:cs="Palatino Linotype"/>
          <w:b/>
          <w:i/>
          <w:sz w:val="22"/>
          <w:szCs w:val="22"/>
        </w:rPr>
        <w:t>Όνομα αρχείου</w:t>
      </w:r>
      <w:r>
        <w:rPr>
          <w:rFonts w:ascii="Palatino Linotype" w:hAnsi="Palatino Linotype" w:cs="Palatino Linotype"/>
          <w:sz w:val="22"/>
          <w:szCs w:val="22"/>
        </w:rPr>
        <w:t xml:space="preserve"> πληκτρολογήστε το </w:t>
      </w:r>
      <w:r>
        <w:rPr>
          <w:rFonts w:ascii="Palatino Linotype" w:hAnsi="Palatino Linotype" w:cs="Palatino Linotype"/>
          <w:b/>
          <w:i/>
          <w:sz w:val="22"/>
          <w:szCs w:val="22"/>
        </w:rPr>
        <w:t>όνομα του αρχείου (δηλαδή 28 Οκτωβρίου 1940-επίθετο). Τέλος πατήστε το κουμπί του πλαισίου που λέει Αποθήκευση-</w:t>
      </w:r>
      <w:r>
        <w:rPr>
          <w:rFonts w:ascii="Palatino Linotype" w:hAnsi="Palatino Linotype" w:cs="Palatino Linotype"/>
          <w:b/>
          <w:i/>
          <w:sz w:val="22"/>
          <w:szCs w:val="22"/>
          <w:lang w:val="en-US"/>
        </w:rPr>
        <w:t>Save</w:t>
      </w:r>
      <w:r>
        <w:rPr>
          <w:rFonts w:ascii="Palatino Linotype" w:hAnsi="Palatino Linotype" w:cs="Palatino Linotype"/>
          <w:b/>
          <w:i/>
          <w:sz w:val="22"/>
          <w:szCs w:val="22"/>
        </w:rPr>
        <w:t>.</w:t>
      </w:r>
      <w:r>
        <w:rPr>
          <w:rFonts w:ascii="Palatino Linotype" w:hAnsi="Palatino Linotype" w:cs="Palatino Linotype"/>
          <w:b/>
          <w:sz w:val="22"/>
          <w:szCs w:val="22"/>
        </w:rPr>
        <w:t xml:space="preserve"> Το ίδιο κάνετε και για το στικάκι που το όνομά του για να το εντοπίσετε θα είναι πιθανότατα το αγγλικό γράμμα Ε:, μιας και το </w:t>
      </w:r>
      <w:r>
        <w:rPr>
          <w:rFonts w:ascii="Palatino Linotype" w:hAnsi="Palatino Linotype" w:cs="Palatino Linotype"/>
          <w:b/>
          <w:sz w:val="22"/>
          <w:szCs w:val="22"/>
          <w:lang w:val="en-US"/>
        </w:rPr>
        <w:t>D</w:t>
      </w:r>
      <w:r>
        <w:rPr>
          <w:rFonts w:ascii="Palatino Linotype" w:hAnsi="Palatino Linotype" w:cs="Palatino Linotype"/>
          <w:b/>
          <w:sz w:val="22"/>
          <w:szCs w:val="22"/>
        </w:rPr>
        <w:t xml:space="preserve">: ανήκει στον οδηγό </w:t>
      </w:r>
      <w:r>
        <w:rPr>
          <w:rFonts w:ascii="Palatino Linotype" w:hAnsi="Palatino Linotype" w:cs="Palatino Linotype"/>
          <w:b/>
          <w:sz w:val="22"/>
          <w:szCs w:val="22"/>
          <w:lang w:val="en-US"/>
        </w:rPr>
        <w:t>DVD</w:t>
      </w:r>
      <w:r>
        <w:rPr>
          <w:rFonts w:ascii="Palatino Linotype" w:hAnsi="Palatino Linotype" w:cs="Palatino Linotype"/>
          <w:b/>
          <w:sz w:val="22"/>
          <w:szCs w:val="22"/>
        </w:rPr>
        <w:t xml:space="preserve"> που όλοι έχουμε στον υπολογιστή μας.</w:t>
      </w:r>
    </w:p>
    <w:p w:rsidR="007049ED" w:rsidRDefault="007049ED">
      <w:pPr>
        <w:jc w:val="both"/>
        <w:rPr>
          <w:rFonts w:ascii="Palatino Linotype" w:hAnsi="Palatino Linotype" w:cs="Palatino Linotype"/>
          <w:sz w:val="22"/>
          <w:szCs w:val="22"/>
          <w:lang w:val="el-GR"/>
        </w:rPr>
      </w:pPr>
      <w:r>
        <w:rPr>
          <w:noProof/>
          <w:lang w:eastAsia="el-GR"/>
        </w:rPr>
        <w:pict>
          <v:shape id="_x0000_s1030" type="#_x0000_t75" style="position:absolute;left:0;text-align:left;margin-left:-9pt;margin-top:3.75pt;width:359.95pt;height:179.95pt;z-index:251657728;mso-wrap-distance-left:9.05pt;mso-wrap-distance-right:9.05pt" filled="t">
            <v:fill color2="black"/>
            <v:imagedata r:id="rId7" o:title="" croptop="17715f" cropbottom="15330f" cropleft="8321f" cropright="7461f"/>
            <w10:wrap type="square"/>
          </v:shape>
        </w:pict>
      </w:r>
      <w:r>
        <w:rPr>
          <w:noProof/>
          <w:lang w:eastAsia="el-GR"/>
        </w:rPr>
        <w:pict>
          <v:shape id="_x0000_s1031" type="#_x0000_t75" style="position:absolute;left:0;text-align:left;margin-left:252pt;margin-top:12.75pt;width:276.45pt;height:269.2pt;z-index:251658752;mso-wrap-distance-left:9.05pt;mso-wrap-distance-right:9.05pt" filled="t">
            <v:fill color2="black"/>
            <v:imagedata r:id="rId8" o:title="" cropbottom="18290f" cropleft="1141f" cropright="28034f"/>
            <w10:wrap type="square"/>
          </v:shape>
        </w:pict>
      </w:r>
    </w:p>
    <w:p w:rsidR="007049ED" w:rsidRDefault="007049ED">
      <w:pPr>
        <w:rPr>
          <w:rFonts w:ascii="Palatino Linotype" w:hAnsi="Palatino Linotype" w:cs="Palatino Linotype"/>
          <w:sz w:val="22"/>
          <w:szCs w:val="22"/>
        </w:rPr>
      </w:pPr>
    </w:p>
    <w:p w:rsidR="007049ED" w:rsidRDefault="007049ED">
      <w:pPr>
        <w:rPr>
          <w:rFonts w:ascii="Palatino Linotype" w:hAnsi="Palatino Linotype" w:cs="Palatino Linotype"/>
          <w:sz w:val="22"/>
          <w:szCs w:val="22"/>
        </w:rPr>
      </w:pPr>
    </w:p>
    <w:p w:rsidR="007049ED" w:rsidRDefault="007049ED">
      <w:pPr>
        <w:rPr>
          <w:rFonts w:ascii="Palatino Linotype" w:hAnsi="Palatino Linotype" w:cs="Palatino Linotype"/>
          <w:sz w:val="22"/>
          <w:szCs w:val="22"/>
        </w:rPr>
      </w:pPr>
    </w:p>
    <w:p w:rsidR="007049ED" w:rsidRDefault="007049ED">
      <w:pPr>
        <w:rPr>
          <w:rFonts w:ascii="Palatino Linotype" w:hAnsi="Palatino Linotype" w:cs="Palatino Linotype"/>
          <w:sz w:val="22"/>
          <w:szCs w:val="22"/>
        </w:rPr>
      </w:pPr>
    </w:p>
    <w:p w:rsidR="007049ED" w:rsidRDefault="007049ED">
      <w:pPr>
        <w:rPr>
          <w:rFonts w:ascii="Palatino Linotype" w:hAnsi="Palatino Linotype" w:cs="Palatino Linotype"/>
          <w:sz w:val="22"/>
          <w:szCs w:val="22"/>
        </w:rPr>
      </w:pPr>
    </w:p>
    <w:p w:rsidR="007049ED" w:rsidRDefault="007049ED">
      <w:pPr>
        <w:rPr>
          <w:rFonts w:ascii="Palatino Linotype" w:hAnsi="Palatino Linotype" w:cs="Palatino Linotype"/>
          <w:sz w:val="22"/>
          <w:szCs w:val="22"/>
        </w:rPr>
      </w:pPr>
    </w:p>
    <w:p w:rsidR="007049ED" w:rsidRDefault="007049ED">
      <w:pPr>
        <w:rPr>
          <w:rFonts w:ascii="Palatino Linotype" w:hAnsi="Palatino Linotype" w:cs="Palatino Linotype"/>
          <w:sz w:val="22"/>
          <w:szCs w:val="22"/>
        </w:rPr>
      </w:pPr>
    </w:p>
    <w:p w:rsidR="007049ED" w:rsidRDefault="007049ED">
      <w:pPr>
        <w:rPr>
          <w:rFonts w:ascii="Palatino Linotype" w:hAnsi="Palatino Linotype" w:cs="Palatino Linotype"/>
          <w:b/>
          <w:sz w:val="22"/>
          <w:szCs w:val="22"/>
        </w:rPr>
      </w:pPr>
      <w:r>
        <w:rPr>
          <w:rFonts w:ascii="Palatino Linotype" w:hAnsi="Palatino Linotype" w:cs="Palatino Linotype"/>
          <w:b/>
          <w:sz w:val="22"/>
          <w:szCs w:val="22"/>
        </w:rPr>
        <w:t>ΕΙΣΑΓΩΓΗ ΕΙΚΟΝΑΣ</w:t>
      </w:r>
    </w:p>
    <w:p w:rsidR="007049ED" w:rsidRDefault="007049ED">
      <w:pPr>
        <w:jc w:val="both"/>
        <w:rPr>
          <w:rFonts w:ascii="Palatino Linotype" w:hAnsi="Palatino Linotype" w:cs="Palatino Linotype"/>
          <w:b/>
          <w:sz w:val="22"/>
          <w:szCs w:val="22"/>
        </w:rPr>
      </w:pPr>
      <w:r>
        <w:rPr>
          <w:rFonts w:ascii="Palatino Linotype" w:hAnsi="Palatino Linotype" w:cs="Palatino Linotype"/>
          <w:b/>
          <w:sz w:val="22"/>
          <w:szCs w:val="22"/>
        </w:rPr>
        <w:t xml:space="preserve">  Για να εισάγουμε μια Εικόνα σε ένα κείμενο ακολουθούμε τα παρακάτω βήματα :</w:t>
      </w:r>
    </w:p>
    <w:p w:rsidR="007049ED" w:rsidRDefault="007049ED">
      <w:pPr>
        <w:numPr>
          <w:ilvl w:val="0"/>
          <w:numId w:val="2"/>
        </w:numPr>
        <w:jc w:val="both"/>
        <w:rPr>
          <w:rFonts w:ascii="Palatino Linotype" w:hAnsi="Palatino Linotype" w:cs="Palatino Linotype"/>
          <w:b/>
          <w:sz w:val="22"/>
          <w:szCs w:val="22"/>
        </w:rPr>
      </w:pPr>
      <w:r>
        <w:rPr>
          <w:rFonts w:ascii="Palatino Linotype" w:hAnsi="Palatino Linotype" w:cs="Palatino Linotype"/>
          <w:b/>
          <w:sz w:val="22"/>
          <w:szCs w:val="22"/>
        </w:rPr>
        <w:t xml:space="preserve">Βρίσκουμε την εικόνα από το διαδίκτυο και στην περίπτωσή μας ανοίγουμε την </w:t>
      </w:r>
      <w:r>
        <w:rPr>
          <w:rFonts w:ascii="Palatino Linotype" w:hAnsi="Palatino Linotype" w:cs="Palatino Linotype"/>
          <w:b/>
          <w:sz w:val="22"/>
          <w:szCs w:val="22"/>
          <w:lang w:val="en-US"/>
        </w:rPr>
        <w:t>Google</w:t>
      </w:r>
      <w:r>
        <w:rPr>
          <w:rFonts w:ascii="Palatino Linotype" w:hAnsi="Palatino Linotype" w:cs="Palatino Linotype"/>
          <w:b/>
          <w:sz w:val="22"/>
          <w:szCs w:val="22"/>
        </w:rPr>
        <w:t>, επιλέγουμε Εικόνες και γράφουμε στο πλαίσιο κειμένου ελληνική σημαία.</w:t>
      </w:r>
    </w:p>
    <w:p w:rsidR="007049ED" w:rsidRDefault="007049ED">
      <w:pPr>
        <w:numPr>
          <w:ilvl w:val="0"/>
          <w:numId w:val="2"/>
        </w:numPr>
        <w:jc w:val="both"/>
        <w:rPr>
          <w:rFonts w:ascii="Palatino Linotype" w:hAnsi="Palatino Linotype" w:cs="Palatino Linotype"/>
          <w:b/>
          <w:sz w:val="22"/>
          <w:szCs w:val="22"/>
        </w:rPr>
      </w:pPr>
      <w:r>
        <w:rPr>
          <w:rFonts w:ascii="Palatino Linotype" w:hAnsi="Palatino Linotype" w:cs="Palatino Linotype"/>
          <w:b/>
          <w:sz w:val="22"/>
          <w:szCs w:val="22"/>
        </w:rPr>
        <w:t>Αποθηκεύουμε την εικόνα στο σκληρό μας δίσκο (</w:t>
      </w:r>
      <w:r>
        <w:rPr>
          <w:rFonts w:ascii="Palatino Linotype" w:hAnsi="Palatino Linotype" w:cs="Palatino Linotype"/>
          <w:b/>
          <w:sz w:val="22"/>
          <w:szCs w:val="22"/>
          <w:lang w:val="en-US"/>
        </w:rPr>
        <w:t>C</w:t>
      </w:r>
      <w:r>
        <w:rPr>
          <w:rFonts w:ascii="Palatino Linotype" w:hAnsi="Palatino Linotype" w:cs="Palatino Linotype"/>
          <w:b/>
          <w:sz w:val="22"/>
          <w:szCs w:val="22"/>
        </w:rPr>
        <w:t xml:space="preserve">:) με όνομα </w:t>
      </w:r>
      <w:r>
        <w:rPr>
          <w:rFonts w:ascii="Palatino Linotype" w:hAnsi="Palatino Linotype" w:cs="Palatino Linotype"/>
          <w:b/>
          <w:bCs/>
          <w:sz w:val="22"/>
          <w:szCs w:val="22"/>
          <w:u w:val="single"/>
        </w:rPr>
        <w:t>Ελληνική σημαία</w:t>
      </w:r>
    </w:p>
    <w:p w:rsidR="007049ED" w:rsidRDefault="007049ED">
      <w:pPr>
        <w:numPr>
          <w:ilvl w:val="0"/>
          <w:numId w:val="2"/>
        </w:numPr>
        <w:jc w:val="both"/>
        <w:rPr>
          <w:rFonts w:ascii="Palatino Linotype" w:hAnsi="Palatino Linotype" w:cs="Palatino Linotype"/>
          <w:b/>
          <w:sz w:val="22"/>
          <w:szCs w:val="22"/>
        </w:rPr>
      </w:pPr>
      <w:r>
        <w:rPr>
          <w:rFonts w:ascii="Palatino Linotype" w:hAnsi="Palatino Linotype" w:cs="Palatino Linotype"/>
          <w:b/>
          <w:sz w:val="22"/>
          <w:szCs w:val="22"/>
        </w:rPr>
        <w:t xml:space="preserve">Βάζουμε τον κέρσορα στο τέλος του κειμένου μας και κάνουμε κλικ στο μενού στην επιλογή Εισαγωγή -&gt; Εικόνα-&gt; Από αρχείο. Στο πλαίσιο διαλόγου που εμφανίζεται, εντοπίζουμε και επιλέγουμε το αρχείο </w:t>
      </w:r>
      <w:r>
        <w:rPr>
          <w:rFonts w:ascii="Palatino Linotype" w:hAnsi="Palatino Linotype" w:cs="Palatino Linotype"/>
          <w:b/>
          <w:sz w:val="22"/>
          <w:szCs w:val="22"/>
          <w:u w:val="single"/>
        </w:rPr>
        <w:t>Ελληνική σημαία</w:t>
      </w:r>
      <w:r>
        <w:rPr>
          <w:rFonts w:ascii="Palatino Linotype" w:hAnsi="Palatino Linotype" w:cs="Palatino Linotype"/>
          <w:b/>
          <w:sz w:val="22"/>
          <w:szCs w:val="22"/>
        </w:rPr>
        <w:t xml:space="preserve"> και πατάμε </w:t>
      </w:r>
      <w:r>
        <w:rPr>
          <w:rFonts w:ascii="Palatino Linotype" w:hAnsi="Palatino Linotype" w:cs="Palatino Linotype"/>
          <w:b/>
          <w:sz w:val="22"/>
          <w:szCs w:val="22"/>
          <w:u w:val="single"/>
        </w:rPr>
        <w:t>Άνοιγμα</w:t>
      </w:r>
      <w:r>
        <w:rPr>
          <w:rFonts w:ascii="Palatino Linotype" w:hAnsi="Palatino Linotype" w:cs="Palatino Linotype"/>
          <w:b/>
          <w:sz w:val="22"/>
          <w:szCs w:val="22"/>
        </w:rPr>
        <w:t xml:space="preserve">. Η εικόνα μπαίνει στο τέλος του κειμένου μας. </w:t>
      </w:r>
    </w:p>
    <w:p w:rsidR="007049ED" w:rsidRDefault="007049ED">
      <w:pPr>
        <w:numPr>
          <w:ilvl w:val="0"/>
          <w:numId w:val="2"/>
        </w:numPr>
        <w:jc w:val="both"/>
      </w:pPr>
      <w:r>
        <w:rPr>
          <w:rFonts w:ascii="Palatino Linotype" w:hAnsi="Palatino Linotype" w:cs="Palatino Linotype"/>
          <w:b/>
          <w:sz w:val="22"/>
          <w:szCs w:val="22"/>
        </w:rPr>
        <w:t xml:space="preserve">Αν θέλουμε να την βάλουμε πίσω από το κείμενο σαν φόντο κάνουμε δεξί κλικ πάνω στην εικόνα και στο βοηθητικό μενού που εμφανίζεται επιλέγουμε </w:t>
      </w:r>
      <w:r>
        <w:rPr>
          <w:rFonts w:ascii="Palatino Linotype" w:hAnsi="Palatino Linotype" w:cs="Palatino Linotype"/>
          <w:b/>
          <w:sz w:val="22"/>
          <w:szCs w:val="22"/>
          <w:u w:val="single"/>
        </w:rPr>
        <w:t>Διάταξη</w:t>
      </w:r>
      <w:r>
        <w:rPr>
          <w:rFonts w:ascii="Palatino Linotype" w:hAnsi="Palatino Linotype" w:cs="Palatino Linotype"/>
          <w:b/>
          <w:sz w:val="22"/>
          <w:szCs w:val="22"/>
        </w:rPr>
        <w:t xml:space="preserve"> και εν συνεχεία </w:t>
      </w:r>
      <w:r>
        <w:rPr>
          <w:rFonts w:ascii="Palatino Linotype" w:hAnsi="Palatino Linotype" w:cs="Palatino Linotype"/>
          <w:b/>
          <w:sz w:val="22"/>
          <w:szCs w:val="22"/>
          <w:u w:val="single"/>
        </w:rPr>
        <w:t xml:space="preserve">Μεταφορά πίσω από το κείμενο (για </w:t>
      </w:r>
      <w:r>
        <w:rPr>
          <w:rFonts w:ascii="Palatino Linotype" w:hAnsi="Palatino Linotype" w:cs="Palatino Linotype"/>
          <w:b/>
          <w:sz w:val="22"/>
          <w:szCs w:val="22"/>
          <w:u w:val="single"/>
          <w:lang w:val="en-US"/>
        </w:rPr>
        <w:t>Word</w:t>
      </w:r>
      <w:r w:rsidRPr="00F22D8C">
        <w:rPr>
          <w:rFonts w:ascii="Palatino Linotype" w:hAnsi="Palatino Linotype" w:cs="Palatino Linotype"/>
          <w:b/>
          <w:sz w:val="22"/>
          <w:szCs w:val="22"/>
          <w:u w:val="single"/>
        </w:rPr>
        <w:t>)</w:t>
      </w:r>
    </w:p>
    <w:p w:rsidR="007049ED" w:rsidRDefault="007049ED">
      <w:pPr>
        <w:ind w:left="360"/>
        <w:jc w:val="both"/>
        <w:rPr>
          <w:rFonts w:ascii="Palatino Linotype" w:hAnsi="Palatino Linotype" w:cs="Palatino Linotype"/>
          <w:b/>
          <w:sz w:val="22"/>
          <w:szCs w:val="22"/>
          <w:lang w:val="el-GR"/>
        </w:rPr>
      </w:pPr>
      <w:r>
        <w:rPr>
          <w:noProof/>
          <w:lang w:eastAsia="el-GR"/>
        </w:rPr>
        <w:pict>
          <v:shape id="_x0000_s1032" type="#_x0000_t75" style="position:absolute;left:0;text-align:left;margin-left:90pt;margin-top:1.9pt;width:287.95pt;height:242.95pt;z-index:251659776;mso-wrap-distance-left:9.05pt;mso-wrap-distance-right:9.05pt" filled="t">
            <v:fill color2="black"/>
            <v:imagedata r:id="rId9" o:title="" cropbottom="31159f" cropleft="3542f" cropright="28914f" gain="74472f" blacklevel="5886f"/>
          </v:shape>
        </w:pict>
      </w: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rPr>
          <w:rFonts w:ascii="Palatino Linotype" w:hAnsi="Palatino Linotype" w:cs="Palatino Linotype"/>
          <w:b/>
          <w:i/>
          <w:sz w:val="22"/>
          <w:szCs w:val="22"/>
          <w:u w:val="single"/>
        </w:rPr>
      </w:pPr>
    </w:p>
    <w:p w:rsidR="007049ED" w:rsidRDefault="007049ED">
      <w:pPr>
        <w:ind w:left="360"/>
        <w:jc w:val="both"/>
      </w:pPr>
      <w:r>
        <w:rPr>
          <w:rFonts w:ascii="Palatino Linotype" w:hAnsi="Palatino Linotype" w:cs="Palatino Linotype"/>
          <w:b/>
          <w:i/>
          <w:sz w:val="22"/>
          <w:szCs w:val="22"/>
          <w:u w:val="single"/>
        </w:rPr>
        <w:t>ΣΗΜΑΝΤΙΚΗ ΠΑΡΑΤΗΡΗΣΗ</w:t>
      </w:r>
    </w:p>
    <w:p w:rsidR="007049ED" w:rsidRDefault="007049ED">
      <w:pPr>
        <w:ind w:left="360"/>
        <w:jc w:val="both"/>
        <w:rPr>
          <w:rFonts w:ascii="Palatino Linotype" w:hAnsi="Palatino Linotype" w:cs="Palatino Linotype"/>
          <w:b/>
          <w:sz w:val="22"/>
          <w:szCs w:val="22"/>
        </w:rPr>
      </w:pPr>
      <w:r>
        <w:rPr>
          <w:noProof/>
          <w:lang w:eastAsia="el-GR"/>
        </w:rPr>
        <w:pict>
          <v:shape id="_x0000_s1033" type="#_x0000_t75" style="position:absolute;left:0;text-align:left;margin-left:189pt;margin-top:58.8pt;width:319pt;height:170.95pt;z-index:251660800;mso-wrap-distance-left:9.05pt;mso-wrap-distance-right:9.05pt" filled="t">
            <v:fill color2="black"/>
            <v:imagedata r:id="rId10" o:title="" croptop="14133f" cropbottom="24596f" cropleft="23574f"/>
            <w10:wrap type="square"/>
          </v:shape>
        </w:pict>
      </w:r>
      <w:r>
        <w:rPr>
          <w:rFonts w:ascii="Palatino Linotype" w:hAnsi="Palatino Linotype" w:cs="Palatino Linotype"/>
          <w:b/>
          <w:sz w:val="22"/>
          <w:szCs w:val="22"/>
        </w:rPr>
        <w:t xml:space="preserve"> Όταν έχουμε επιλεγμένη την εικόνα μας πρέπει να εμφανίζεται μια γραμμή εργαλείων με τίτλο </w:t>
      </w:r>
      <w:r>
        <w:rPr>
          <w:rFonts w:ascii="Palatino Linotype" w:hAnsi="Palatino Linotype" w:cs="Palatino Linotype"/>
          <w:b/>
          <w:sz w:val="22"/>
          <w:szCs w:val="22"/>
          <w:u w:val="single"/>
        </w:rPr>
        <w:t>Εικόνα</w:t>
      </w:r>
      <w:r>
        <w:rPr>
          <w:rFonts w:ascii="Palatino Linotype" w:hAnsi="Palatino Linotype" w:cs="Palatino Linotype"/>
          <w:b/>
          <w:sz w:val="22"/>
          <w:szCs w:val="22"/>
        </w:rPr>
        <w:t>, η οποία εξαφανίζεται αυτόματα μόλις αποεπιλέγουμε την εικόνα. Αν δεν συμβαίνει αυτό μπορούμε να εμφανίσουμε την γραμμή αυτή επιλέγοντας στο μενού Προβολή -&gt; Γραμμές Εργαλείων -&gt; Εικόνα. Με τα εργαλεία της γραμμής Εικόνα μπορούμε να αυξήσουμε ή να μειώσουμε το κοντράστ, να «κόψουμε κομμάτι της εικόνας αν δεν το θέλουμε, να την κάνουμε πιο σκούρα ή πιο αχνή. Όταν είναι επιλεγμένη δε από τις κουκίδες στις κορυφές και στα μέσα των πλευρών της μπορούμε να την μεγαλώσουμε ή να την μικρύνομε και να την φέρουμε στις διαστάσεις που θέλουμε.</w:t>
      </w:r>
    </w:p>
    <w:p w:rsidR="007049ED" w:rsidRDefault="007049ED">
      <w:pPr>
        <w:ind w:left="360"/>
        <w:jc w:val="both"/>
      </w:pPr>
      <w:r>
        <w:rPr>
          <w:rFonts w:ascii="Palatino Linotype" w:hAnsi="Palatino Linotype" w:cs="Palatino Linotype"/>
          <w:b/>
          <w:sz w:val="22"/>
          <w:szCs w:val="22"/>
        </w:rPr>
        <w:t xml:space="preserve">Στην περίπτωση που χρησιμοποιείτε το πρόγραμμα </w:t>
      </w:r>
      <w:r>
        <w:rPr>
          <w:rFonts w:ascii="Palatino Linotype" w:hAnsi="Palatino Linotype" w:cs="Palatino Linotype"/>
          <w:b/>
          <w:sz w:val="22"/>
          <w:szCs w:val="22"/>
          <w:u w:val="single"/>
          <w:lang w:val="en-US"/>
        </w:rPr>
        <w:t>Openoffice</w:t>
      </w:r>
      <w:r w:rsidRPr="00F22D8C">
        <w:rPr>
          <w:rFonts w:ascii="Palatino Linotype" w:hAnsi="Palatino Linotype" w:cs="Palatino Linotype"/>
          <w:b/>
          <w:sz w:val="22"/>
          <w:szCs w:val="22"/>
          <w:u w:val="single"/>
        </w:rPr>
        <w:t xml:space="preserve"> </w:t>
      </w:r>
      <w:r>
        <w:rPr>
          <w:rFonts w:ascii="Palatino Linotype" w:hAnsi="Palatino Linotype" w:cs="Palatino Linotype"/>
          <w:b/>
          <w:sz w:val="22"/>
          <w:szCs w:val="22"/>
          <w:u w:val="single"/>
          <w:lang w:val="en-US"/>
        </w:rPr>
        <w:t>Writer</w:t>
      </w:r>
      <w:r w:rsidRPr="00F22D8C">
        <w:rPr>
          <w:rFonts w:ascii="Palatino Linotype" w:hAnsi="Palatino Linotype" w:cs="Palatino Linotype"/>
          <w:b/>
          <w:sz w:val="22"/>
          <w:szCs w:val="22"/>
        </w:rPr>
        <w:t xml:space="preserve">, </w:t>
      </w:r>
      <w:r>
        <w:rPr>
          <w:rFonts w:ascii="Palatino Linotype" w:hAnsi="Palatino Linotype" w:cs="Palatino Linotype"/>
          <w:b/>
          <w:sz w:val="22"/>
          <w:szCs w:val="22"/>
        </w:rPr>
        <w:t>με επιλεγμένη την εικόνα βλέπετε την παρακάτω οθόνη</w:t>
      </w:r>
    </w:p>
    <w:p w:rsidR="007049ED" w:rsidRDefault="007049ED">
      <w:pPr>
        <w:ind w:left="360"/>
        <w:jc w:val="both"/>
      </w:pPr>
      <w:r>
        <w:rPr>
          <w:noProof/>
          <w:lang w:eastAsia="el-GR"/>
        </w:rPr>
        <w:pict>
          <v:shape id="_x0000_s1034" type="#_x0000_t75" style="position:absolute;left:0;text-align:left;margin-left:0;margin-top:0;width:480.55pt;height:360.4pt;z-index:251661824;mso-wrap-distance-left:0;mso-wrap-distance-right:0;mso-position-horizontal:center" filled="t">
            <v:fill color2="black"/>
            <v:imagedata r:id="rId11" o:title=""/>
            <w10:wrap type="square"/>
          </v:shape>
        </w:pict>
      </w:r>
      <w:r>
        <w:rPr>
          <w:rFonts w:ascii="Palatino Linotype" w:hAnsi="Palatino Linotype" w:cs="Palatino Linotype"/>
          <w:b/>
          <w:sz w:val="22"/>
          <w:szCs w:val="22"/>
        </w:rPr>
        <w:t xml:space="preserve">Πάλι υπάρχει η γραμμή εργαλείων </w:t>
      </w:r>
      <w:r>
        <w:rPr>
          <w:rFonts w:ascii="Palatino Linotype" w:hAnsi="Palatino Linotype" w:cs="Palatino Linotype"/>
          <w:b/>
          <w:sz w:val="22"/>
          <w:szCs w:val="22"/>
          <w:u w:val="single"/>
        </w:rPr>
        <w:t>Εικόνα</w:t>
      </w:r>
      <w:r>
        <w:rPr>
          <w:rFonts w:ascii="Palatino Linotype" w:hAnsi="Palatino Linotype" w:cs="Palatino Linotype"/>
          <w:b/>
          <w:sz w:val="22"/>
          <w:szCs w:val="22"/>
        </w:rPr>
        <w:t xml:space="preserve"> από όπου μπορείτε να της βάλετε φίλτρο, να αλλάξετε τα χρώματα, την διαφάνειά της κλπ. ή να κάνετε τα ίδια από την καρτέλα </w:t>
      </w:r>
      <w:r>
        <w:rPr>
          <w:rFonts w:ascii="Palatino Linotype" w:hAnsi="Palatino Linotype" w:cs="Palatino Linotype"/>
          <w:b/>
          <w:sz w:val="22"/>
          <w:szCs w:val="22"/>
          <w:u w:val="single"/>
        </w:rPr>
        <w:t>Ιδιότητες</w:t>
      </w:r>
      <w:r>
        <w:rPr>
          <w:rFonts w:ascii="Palatino Linotype" w:hAnsi="Palatino Linotype" w:cs="Palatino Linotype"/>
          <w:b/>
          <w:sz w:val="22"/>
          <w:szCs w:val="22"/>
        </w:rPr>
        <w:t xml:space="preserve"> που βλέπετε στο δεξί τμήμα της οθόνης.</w:t>
      </w:r>
    </w:p>
    <w:sectPr w:rsidR="007049ED" w:rsidSect="007049ED">
      <w:pgSz w:w="12240" w:h="15840"/>
      <w:pgMar w:top="851" w:right="1134" w:bottom="851" w:left="1134" w:header="720" w:footer="720"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A1"/>
    <w:family w:val="script"/>
    <w:pitch w:val="variable"/>
    <w:sig w:usb0="00000287" w:usb1="00000013" w:usb2="00000000" w:usb3="00000000" w:csb0="0000009F" w:csb1="00000000"/>
  </w:font>
  <w:font w:name="Times New Roman">
    <w:panose1 w:val="02020603050405020304"/>
    <w:charset w:val="A1"/>
    <w:family w:val="roman"/>
    <w:pitch w:val="variable"/>
    <w:sig w:usb0="E0002EFF" w:usb1="C000785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1"/>
    <w:family w:val="roman"/>
    <w:notTrueType/>
    <w:pitch w:val="variable"/>
    <w:sig w:usb0="0000200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Comic Sans MS" w:hAnsi="Comic Sans MS" w:hint="default"/>
        <w:sz w:val="22"/>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ascii="Palatino Linotype" w:hAnsi="Palatino Linotype" w:cs="Palatino Linotype"/>
        <w:b/>
        <w:sz w:val="22"/>
        <w:szCs w:val="22"/>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2D8C"/>
    <w:rsid w:val="000F48C1"/>
    <w:rsid w:val="007049ED"/>
    <w:rsid w:val="00CB1DB8"/>
    <w:rsid w:val="00F22D8C"/>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uiPriority w:val="99"/>
    <w:rPr>
      <w:rFonts w:ascii="Comic Sans MS" w:eastAsia="Times New Roman" w:hAnsi="Comic Sans MS"/>
      <w:sz w:val="22"/>
    </w:rPr>
  </w:style>
  <w:style w:type="character" w:customStyle="1" w:styleId="WW8Num1z1">
    <w:name w:val="WW8Num1z1"/>
    <w:uiPriority w:val="99"/>
  </w:style>
  <w:style w:type="character" w:customStyle="1" w:styleId="WW8Num1z2">
    <w:name w:val="WW8Num1z2"/>
    <w:uiPriority w:val="99"/>
  </w:style>
  <w:style w:type="character" w:customStyle="1" w:styleId="WW8Num1z3">
    <w:name w:val="WW8Num1z3"/>
    <w:uiPriority w:val="99"/>
  </w:style>
  <w:style w:type="character" w:customStyle="1" w:styleId="WW8Num1z4">
    <w:name w:val="WW8Num1z4"/>
    <w:uiPriority w:val="99"/>
  </w:style>
  <w:style w:type="character" w:customStyle="1" w:styleId="WW8Num1z5">
    <w:name w:val="WW8Num1z5"/>
    <w:uiPriority w:val="99"/>
  </w:style>
  <w:style w:type="character" w:customStyle="1" w:styleId="WW8Num1z6">
    <w:name w:val="WW8Num1z6"/>
    <w:uiPriority w:val="99"/>
  </w:style>
  <w:style w:type="character" w:customStyle="1" w:styleId="WW8Num1z7">
    <w:name w:val="WW8Num1z7"/>
    <w:uiPriority w:val="99"/>
  </w:style>
  <w:style w:type="character" w:customStyle="1" w:styleId="WW8Num1z8">
    <w:name w:val="WW8Num1z8"/>
    <w:uiPriority w:val="99"/>
  </w:style>
  <w:style w:type="character" w:customStyle="1" w:styleId="WW8Num2z0">
    <w:name w:val="WW8Num2z0"/>
    <w:uiPriority w:val="99"/>
    <w:rPr>
      <w:rFonts w:ascii="Palatino Linotype" w:hAnsi="Palatino Linotype"/>
      <w:b/>
      <w:sz w:val="22"/>
    </w:rPr>
  </w:style>
  <w:style w:type="character" w:customStyle="1" w:styleId="WW8Num2z1">
    <w:name w:val="WW8Num2z1"/>
    <w:uiPriority w:val="99"/>
  </w:style>
  <w:style w:type="character" w:customStyle="1" w:styleId="WW8Num2z2">
    <w:name w:val="WW8Num2z2"/>
    <w:uiPriority w:val="99"/>
  </w:style>
  <w:style w:type="character" w:customStyle="1" w:styleId="WW8Num2z3">
    <w:name w:val="WW8Num2z3"/>
    <w:uiPriority w:val="99"/>
  </w:style>
  <w:style w:type="character" w:customStyle="1" w:styleId="WW8Num2z4">
    <w:name w:val="WW8Num2z4"/>
    <w:uiPriority w:val="99"/>
  </w:style>
  <w:style w:type="character" w:customStyle="1" w:styleId="WW8Num2z5">
    <w:name w:val="WW8Num2z5"/>
    <w:uiPriority w:val="99"/>
  </w:style>
  <w:style w:type="character" w:customStyle="1" w:styleId="WW8Num2z6">
    <w:name w:val="WW8Num2z6"/>
    <w:uiPriority w:val="99"/>
  </w:style>
  <w:style w:type="character" w:customStyle="1" w:styleId="WW8Num2z7">
    <w:name w:val="WW8Num2z7"/>
    <w:uiPriority w:val="99"/>
  </w:style>
  <w:style w:type="character" w:customStyle="1" w:styleId="WW8Num2z8">
    <w:name w:val="WW8Num2z8"/>
    <w:uiPriority w:val="99"/>
  </w:style>
  <w:style w:type="character" w:customStyle="1" w:styleId="WW8Num3z0">
    <w:name w:val="WW8Num3z0"/>
    <w:uiPriority w:val="99"/>
  </w:style>
  <w:style w:type="character" w:customStyle="1" w:styleId="WW8Num3z1">
    <w:name w:val="WW8Num3z1"/>
    <w:uiPriority w:val="99"/>
  </w:style>
  <w:style w:type="character" w:customStyle="1" w:styleId="WW8Num3z2">
    <w:name w:val="WW8Num3z2"/>
    <w:uiPriority w:val="99"/>
  </w:style>
  <w:style w:type="character" w:customStyle="1" w:styleId="WW8Num3z3">
    <w:name w:val="WW8Num3z3"/>
    <w:uiPriority w:val="99"/>
  </w:style>
  <w:style w:type="character" w:customStyle="1" w:styleId="WW8Num3z4">
    <w:name w:val="WW8Num3z4"/>
    <w:uiPriority w:val="99"/>
  </w:style>
  <w:style w:type="character" w:customStyle="1" w:styleId="WW8Num3z5">
    <w:name w:val="WW8Num3z5"/>
    <w:uiPriority w:val="99"/>
  </w:style>
  <w:style w:type="character" w:customStyle="1" w:styleId="WW8Num3z6">
    <w:name w:val="WW8Num3z6"/>
    <w:uiPriority w:val="99"/>
  </w:style>
  <w:style w:type="character" w:customStyle="1" w:styleId="WW8Num3z7">
    <w:name w:val="WW8Num3z7"/>
    <w:uiPriority w:val="99"/>
  </w:style>
  <w:style w:type="character" w:customStyle="1" w:styleId="WW8Num3z8">
    <w:name w:val="WW8Num3z8"/>
    <w:uiPriority w:val="99"/>
  </w:style>
  <w:style w:type="character" w:customStyle="1" w:styleId="1">
    <w:name w:val="Προεπιλεγμένη γραμματοσειρά1"/>
    <w:uiPriority w:val="99"/>
  </w:style>
  <w:style w:type="paragraph" w:customStyle="1" w:styleId="a">
    <w:name w:val="Επικεφαλίδα"/>
    <w:basedOn w:val="Normal"/>
    <w:next w:val="BodyText"/>
    <w:uiPriority w:val="99"/>
    <w:pPr>
      <w:keepNext/>
      <w:spacing w:before="240" w:after="120"/>
    </w:pPr>
    <w:rPr>
      <w:rFonts w:ascii="Arial" w:eastAsia="Microsoft YaHei" w:hAnsi="Arial" w:cs="Mangal"/>
      <w:sz w:val="28"/>
      <w:szCs w:val="28"/>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rsid w:val="00037B04"/>
    <w:rPr>
      <w:sz w:val="24"/>
      <w:szCs w:val="24"/>
      <w:lang w:eastAsia="ar-SA"/>
    </w:rPr>
  </w:style>
  <w:style w:type="paragraph" w:styleId="List">
    <w:name w:val="List"/>
    <w:basedOn w:val="BodyText"/>
    <w:uiPriority w:val="99"/>
    <w:rPr>
      <w:rFonts w:cs="Mangal"/>
    </w:rPr>
  </w:style>
  <w:style w:type="paragraph" w:customStyle="1" w:styleId="10">
    <w:name w:val="Λεζάντα1"/>
    <w:basedOn w:val="Normal"/>
    <w:uiPriority w:val="99"/>
    <w:pPr>
      <w:suppressLineNumbers/>
      <w:spacing w:before="120" w:after="120"/>
    </w:pPr>
    <w:rPr>
      <w:rFonts w:cs="Mangal"/>
      <w:i/>
      <w:iCs/>
    </w:rPr>
  </w:style>
  <w:style w:type="paragraph" w:customStyle="1" w:styleId="a0">
    <w:name w:val="Ευρετήριο"/>
    <w:basedOn w:val="Normal"/>
    <w:uiPriority w:val="99"/>
    <w:pPr>
      <w:suppressLineNumbers/>
    </w:pPr>
    <w:rPr>
      <w:rFonts w:cs="Mangal"/>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sid w:val="00037B04"/>
    <w:rPr>
      <w:sz w:val="24"/>
      <w:szCs w:val="24"/>
      <w:lang w:eastAsia="ar-SA"/>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sid w:val="00037B04"/>
    <w:rPr>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995</Words>
  <Characters>5378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ΕΠΕΞΕΡΓΑΣΙΑ ΚΕΙΜΕΝΟΥ – 1</dc:title>
  <dc:subject/>
  <dc:creator>KATERINA</dc:creator>
  <cp:keywords/>
  <dc:description/>
  <cp:lastModifiedBy>user</cp:lastModifiedBy>
  <cp:revision>2</cp:revision>
  <dcterms:created xsi:type="dcterms:W3CDTF">2018-01-11T13:48:00Z</dcterms:created>
  <dcterms:modified xsi:type="dcterms:W3CDTF">2018-01-11T13:48:00Z</dcterms:modified>
</cp:coreProperties>
</file>